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55D26" w14:textId="47768C4A" w:rsidR="00CA7BC2" w:rsidRPr="00CA7BC2" w:rsidRDefault="00CA7BC2" w:rsidP="00CA7BC2">
      <w:pPr>
        <w:ind w:left="4962"/>
        <w:rPr>
          <w:rFonts w:ascii="Arial" w:eastAsia="Calibri" w:hAnsi="Arial" w:cs="Arial"/>
          <w:color w:val="auto"/>
          <w:sz w:val="16"/>
          <w:szCs w:val="16"/>
          <w:lang w:eastAsia="en-US"/>
        </w:rPr>
      </w:pPr>
      <w:bookmarkStart w:id="0" w:name="_Hlk27562123"/>
      <w:r w:rsidRPr="00CA7BC2">
        <w:rPr>
          <w:rFonts w:ascii="Arial" w:eastAsia="Calibri" w:hAnsi="Arial" w:cs="Arial"/>
          <w:color w:val="auto"/>
          <w:sz w:val="16"/>
          <w:szCs w:val="16"/>
          <w:lang w:eastAsia="en-US"/>
        </w:rPr>
        <w:t xml:space="preserve">Załącznik nr </w:t>
      </w:r>
      <w:r>
        <w:rPr>
          <w:rFonts w:ascii="Arial" w:eastAsia="Calibri" w:hAnsi="Arial" w:cs="Arial"/>
          <w:color w:val="auto"/>
          <w:sz w:val="16"/>
          <w:szCs w:val="16"/>
          <w:lang w:eastAsia="en-US"/>
        </w:rPr>
        <w:t>1</w:t>
      </w:r>
      <w:r w:rsidRPr="00CA7BC2">
        <w:rPr>
          <w:rFonts w:ascii="Arial" w:eastAsia="Calibri" w:hAnsi="Arial" w:cs="Arial"/>
          <w:color w:val="auto"/>
          <w:sz w:val="16"/>
          <w:szCs w:val="16"/>
          <w:lang w:eastAsia="en-US"/>
        </w:rPr>
        <w:t xml:space="preserve"> do Ogłoszenia </w:t>
      </w:r>
    </w:p>
    <w:p w14:paraId="5A23225E" w14:textId="77777777" w:rsidR="00CA7BC2" w:rsidRPr="00CA7BC2" w:rsidRDefault="00CA7BC2" w:rsidP="00CA7BC2">
      <w:pPr>
        <w:ind w:left="4962"/>
        <w:rPr>
          <w:rFonts w:ascii="Arial" w:eastAsia="Calibri" w:hAnsi="Arial" w:cs="Arial"/>
          <w:color w:val="auto"/>
          <w:sz w:val="16"/>
          <w:szCs w:val="16"/>
          <w:lang w:eastAsia="en-US"/>
        </w:rPr>
      </w:pPr>
      <w:r w:rsidRPr="00CA7BC2">
        <w:rPr>
          <w:rFonts w:ascii="Arial" w:eastAsia="Calibri" w:hAnsi="Arial" w:cs="Arial"/>
          <w:color w:val="auto"/>
          <w:sz w:val="16"/>
          <w:szCs w:val="16"/>
          <w:lang w:eastAsia="en-US"/>
        </w:rPr>
        <w:t xml:space="preserve">Zarządu Województwa Podkarpackiego </w:t>
      </w:r>
    </w:p>
    <w:p w14:paraId="069B5242" w14:textId="29F7FAB1" w:rsidR="00CA7BC2" w:rsidRPr="00CA7BC2" w:rsidRDefault="00CA7BC2" w:rsidP="00CA7BC2">
      <w:pPr>
        <w:ind w:left="4962"/>
        <w:rPr>
          <w:rFonts w:ascii="Arial" w:eastAsia="Calibri" w:hAnsi="Arial" w:cs="Arial"/>
          <w:color w:val="auto"/>
          <w:sz w:val="16"/>
          <w:szCs w:val="16"/>
          <w:lang w:eastAsia="en-US"/>
        </w:rPr>
      </w:pPr>
      <w:r w:rsidRPr="00CA7BC2">
        <w:rPr>
          <w:rFonts w:ascii="Arial" w:eastAsia="Calibri" w:hAnsi="Arial" w:cs="Arial"/>
          <w:color w:val="auto"/>
          <w:sz w:val="16"/>
          <w:szCs w:val="16"/>
          <w:lang w:eastAsia="en-US"/>
        </w:rPr>
        <w:t xml:space="preserve">o otwartym konkursie ofert na realizację zadań publicznych </w:t>
      </w:r>
    </w:p>
    <w:p w14:paraId="0FAF5EFC" w14:textId="77777777" w:rsidR="00CA7BC2" w:rsidRPr="00CA7BC2" w:rsidRDefault="00CA7BC2" w:rsidP="00CA7BC2">
      <w:pPr>
        <w:ind w:left="4962"/>
        <w:rPr>
          <w:rFonts w:ascii="Arial" w:eastAsia="Calibri" w:hAnsi="Arial" w:cs="Arial"/>
          <w:color w:val="auto"/>
          <w:sz w:val="16"/>
          <w:szCs w:val="16"/>
          <w:lang w:eastAsia="en-US"/>
        </w:rPr>
      </w:pPr>
      <w:r w:rsidRPr="00CA7BC2">
        <w:rPr>
          <w:rFonts w:ascii="Arial" w:eastAsia="Calibri" w:hAnsi="Arial" w:cs="Arial"/>
          <w:color w:val="auto"/>
          <w:sz w:val="16"/>
          <w:szCs w:val="16"/>
          <w:lang w:eastAsia="en-US"/>
        </w:rPr>
        <w:t xml:space="preserve">Województwa Podkarpackiego w dziedzinie nauki w 2020 r. </w:t>
      </w:r>
    </w:p>
    <w:p w14:paraId="55DB9514" w14:textId="77777777" w:rsidR="00CA7BC2" w:rsidRPr="00CA7BC2" w:rsidRDefault="00CA7BC2" w:rsidP="00CA7BC2">
      <w:pPr>
        <w:ind w:left="4962"/>
        <w:rPr>
          <w:rFonts w:ascii="Arial" w:eastAsia="Calibri" w:hAnsi="Arial" w:cs="Arial"/>
          <w:color w:val="auto"/>
          <w:sz w:val="16"/>
          <w:szCs w:val="16"/>
          <w:lang w:eastAsia="en-US"/>
        </w:rPr>
      </w:pPr>
      <w:r w:rsidRPr="00CA7BC2">
        <w:rPr>
          <w:rFonts w:ascii="Arial" w:eastAsia="Calibri" w:hAnsi="Arial" w:cs="Arial"/>
          <w:color w:val="auto"/>
          <w:sz w:val="16"/>
          <w:szCs w:val="16"/>
          <w:lang w:eastAsia="en-US"/>
        </w:rPr>
        <w:t xml:space="preserve">pn. </w:t>
      </w:r>
      <w:r w:rsidRPr="00CA7BC2">
        <w:rPr>
          <w:rFonts w:ascii="Arial" w:eastAsia="Calibri" w:hAnsi="Arial" w:cs="Arial"/>
          <w:i/>
          <w:color w:val="auto"/>
          <w:sz w:val="16"/>
          <w:szCs w:val="16"/>
          <w:lang w:eastAsia="en-US"/>
        </w:rPr>
        <w:t>Organizacja wydarzeń popularyzujących naukę</w:t>
      </w:r>
    </w:p>
    <w:bookmarkEnd w:id="0"/>
    <w:p w14:paraId="6A315A11" w14:textId="77777777" w:rsidR="00CA7BC2" w:rsidRDefault="00CA7BC2" w:rsidP="00CA7BC2">
      <w:pPr>
        <w:pStyle w:val="Teksttreci20"/>
        <w:shd w:val="clear" w:color="auto" w:fill="auto"/>
        <w:spacing w:line="290" w:lineRule="auto"/>
        <w:ind w:left="4962"/>
        <w:jc w:val="left"/>
        <w:rPr>
          <w:sz w:val="15"/>
          <w:szCs w:val="15"/>
          <w:lang w:bidi="pl-PL"/>
        </w:rPr>
      </w:pPr>
    </w:p>
    <w:p w14:paraId="313169A6" w14:textId="77777777" w:rsidR="00CA7BC2" w:rsidRDefault="00CA7BC2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  <w:lang w:bidi="pl-PL"/>
        </w:rPr>
      </w:pPr>
    </w:p>
    <w:p w14:paraId="313CD474" w14:textId="4FAED87A"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 xml:space="preserve">2018 </w:t>
      </w:r>
      <w:proofErr w:type="gramStart"/>
      <w:r w:rsidR="00C72386">
        <w:rPr>
          <w:sz w:val="15"/>
          <w:szCs w:val="15"/>
          <w:lang w:bidi="pl-PL"/>
        </w:rPr>
        <w:t>r.</w:t>
      </w:r>
      <w:r w:rsidR="00BA13D9">
        <w:rPr>
          <w:sz w:val="15"/>
          <w:szCs w:val="15"/>
          <w:lang w:bidi="pl-PL"/>
        </w:rPr>
        <w:t>(</w:t>
      </w:r>
      <w:proofErr w:type="gramEnd"/>
      <w:r w:rsidR="00BA13D9">
        <w:rPr>
          <w:sz w:val="15"/>
          <w:szCs w:val="15"/>
          <w:lang w:bidi="pl-PL"/>
        </w:rPr>
        <w:t>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6FD1EEF4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3B9A069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A89F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0C461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FEA28B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528C31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A691E9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lastRenderedPageBreak/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4097EAC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91145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C56A67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DA1153C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B8A140" w14:textId="77777777"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2128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91A4E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34D76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A6A0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92F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05185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6D50F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CE5CD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CB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E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54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lastRenderedPageBreak/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124171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097C5F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991ABE7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47CB8B3" w14:textId="77777777"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FC68791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E4B85AB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253A93E" w14:textId="77777777"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908B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A3A633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585D507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EE3F36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015499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25857FD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65F3C07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7853D74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4377B46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3262DC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5BA8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F589EC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553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6AC9FB0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776E1F3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C71E44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E0DB4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29D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301618A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707B576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C950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316A0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BCC27D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861177D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30"/>
        <w:gridCol w:w="1340"/>
        <w:gridCol w:w="1261"/>
        <w:gridCol w:w="1331"/>
        <w:gridCol w:w="1135"/>
        <w:gridCol w:w="1416"/>
        <w:gridCol w:w="993"/>
        <w:gridCol w:w="1133"/>
        <w:gridCol w:w="993"/>
      </w:tblGrid>
      <w:tr w:rsidR="005C3B47" w:rsidRPr="003A2508" w14:paraId="464D3998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051ED5">
        <w:tc>
          <w:tcPr>
            <w:tcW w:w="484" w:type="pct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61CAF49" w14:textId="77777777" w:rsidTr="00051ED5">
        <w:tc>
          <w:tcPr>
            <w:tcW w:w="484" w:type="pct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490F157" w14:textId="77777777" w:rsidTr="00051ED5">
        <w:tc>
          <w:tcPr>
            <w:tcW w:w="484" w:type="pct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2AA68A5" w14:textId="77777777" w:rsidTr="00051ED5">
        <w:tc>
          <w:tcPr>
            <w:tcW w:w="484" w:type="pct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051ED5">
        <w:tc>
          <w:tcPr>
            <w:tcW w:w="484" w:type="pct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051ED5">
        <w:tc>
          <w:tcPr>
            <w:tcW w:w="484" w:type="pct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051ED5">
        <w:tc>
          <w:tcPr>
            <w:tcW w:w="484" w:type="pct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051ED5">
        <w:tc>
          <w:tcPr>
            <w:tcW w:w="484" w:type="pct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051ED5">
        <w:tc>
          <w:tcPr>
            <w:tcW w:w="484" w:type="pct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051ED5">
        <w:tc>
          <w:tcPr>
            <w:tcW w:w="484" w:type="pct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051ED5">
        <w:tc>
          <w:tcPr>
            <w:tcW w:w="484" w:type="pct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051ED5">
        <w:tc>
          <w:tcPr>
            <w:tcW w:w="484" w:type="pct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051ED5">
        <w:tc>
          <w:tcPr>
            <w:tcW w:w="484" w:type="pct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B0639B9" w14:textId="77777777" w:rsidTr="00051ED5">
        <w:tc>
          <w:tcPr>
            <w:tcW w:w="484" w:type="pct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EE6BEDA" w14:textId="77777777" w:rsidTr="00051ED5">
        <w:tc>
          <w:tcPr>
            <w:tcW w:w="484" w:type="pct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48EEA2C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179DD506" w14:textId="77777777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5D178E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4C77F397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0C8D42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237EBB86" w14:textId="4F0E8F9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FECCCB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</w:t>
      </w:r>
      <w:proofErr w:type="gramStart"/>
      <w:r w:rsidR="00D64BC6">
        <w:rPr>
          <w:rFonts w:asciiTheme="minorHAnsi" w:hAnsiTheme="minorHAnsi" w:cs="Verdana"/>
          <w:color w:val="auto"/>
          <w:sz w:val="18"/>
          <w:szCs w:val="18"/>
        </w:rPr>
        <w:t>ją)*</w:t>
      </w:r>
      <w:proofErr w:type="gramEnd"/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4A7725F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</w:t>
      </w:r>
      <w:proofErr w:type="gramStart"/>
      <w:r w:rsidR="00D64BC6">
        <w:rPr>
          <w:rFonts w:asciiTheme="minorHAnsi" w:hAnsiTheme="minorHAnsi" w:cs="Verdana"/>
          <w:color w:val="auto"/>
          <w:sz w:val="18"/>
          <w:szCs w:val="18"/>
        </w:rPr>
        <w:t>ją)*</w:t>
      </w:r>
      <w:proofErr w:type="gramEnd"/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7F803C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6B14F1E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7263C44A" w14:textId="77777777" w:rsidR="002C435C" w:rsidRPr="00B66BEE" w:rsidRDefault="002C435C" w:rsidP="002C435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000000" w:themeColor="text1"/>
          <w:sz w:val="18"/>
          <w:szCs w:val="18"/>
        </w:rPr>
      </w:pPr>
      <w:r w:rsidRPr="00B66BEE">
        <w:rPr>
          <w:rFonts w:asciiTheme="minorHAnsi" w:hAnsiTheme="minorHAnsi" w:cs="Verdana"/>
          <w:color w:val="000000" w:themeColor="text1"/>
          <w:sz w:val="18"/>
          <w:szCs w:val="18"/>
        </w:rPr>
        <w:t>8)</w:t>
      </w:r>
      <w:r w:rsidRPr="002C435C">
        <w:rPr>
          <w:rFonts w:asciiTheme="minorHAnsi" w:hAnsiTheme="minorHAnsi" w:cs="Verdana"/>
          <w:color w:val="FF0000"/>
          <w:sz w:val="18"/>
          <w:szCs w:val="18"/>
        </w:rPr>
        <w:tab/>
      </w:r>
      <w:r w:rsidRPr="00B66BEE">
        <w:rPr>
          <w:rFonts w:asciiTheme="minorHAnsi" w:hAnsiTheme="minorHAnsi" w:cs="Verdana"/>
          <w:color w:val="000000" w:themeColor="text1"/>
          <w:sz w:val="18"/>
          <w:szCs w:val="18"/>
        </w:rPr>
        <w:t>prowadzimy działalność statutową w dziedzinie objętej konkursem ofert na realizację zadań publicznych Województwa Podkarpackiego w dziedzinie nauki w 2020 r. pn. Organizacja wydarzeń popularyzujących naukę;</w:t>
      </w:r>
    </w:p>
    <w:p w14:paraId="786E3B7F" w14:textId="77777777" w:rsidR="002C435C" w:rsidRPr="00B66BEE" w:rsidRDefault="002C435C" w:rsidP="002C435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000000" w:themeColor="text1"/>
          <w:sz w:val="18"/>
          <w:szCs w:val="18"/>
        </w:rPr>
      </w:pPr>
      <w:r w:rsidRPr="00B66BEE">
        <w:rPr>
          <w:rFonts w:asciiTheme="minorHAnsi" w:hAnsiTheme="minorHAnsi" w:cs="Verdana"/>
          <w:color w:val="000000" w:themeColor="text1"/>
          <w:sz w:val="18"/>
          <w:szCs w:val="18"/>
        </w:rPr>
        <w:t>9)</w:t>
      </w:r>
      <w:r w:rsidRPr="00B66BEE">
        <w:rPr>
          <w:rFonts w:asciiTheme="minorHAnsi" w:hAnsiTheme="minorHAnsi" w:cs="Verdana"/>
          <w:color w:val="000000" w:themeColor="text1"/>
          <w:sz w:val="18"/>
          <w:szCs w:val="18"/>
        </w:rPr>
        <w:tab/>
        <w:t>kwoty podane w budżecie zadania są kwotami zawierającymi podatek od towarów i usług (VAT) i nie ma możliwości odzyskania podatku VAT na mocy przepisów ustawy z dnia 11 marca 2004 roku o podatku od towarów i usług*</w:t>
      </w:r>
    </w:p>
    <w:p w14:paraId="37ED77A4" w14:textId="77777777" w:rsidR="002C435C" w:rsidRPr="00B66BEE" w:rsidRDefault="002C435C" w:rsidP="002C435C">
      <w:pPr>
        <w:widowControl w:val="0"/>
        <w:autoSpaceDE w:val="0"/>
        <w:autoSpaceDN w:val="0"/>
        <w:adjustRightInd w:val="0"/>
        <w:ind w:left="284"/>
        <w:jc w:val="both"/>
        <w:rPr>
          <w:rFonts w:asciiTheme="minorHAnsi" w:hAnsiTheme="minorHAnsi" w:cs="Verdana"/>
          <w:color w:val="000000" w:themeColor="text1"/>
          <w:sz w:val="18"/>
          <w:szCs w:val="18"/>
        </w:rPr>
      </w:pPr>
      <w:r w:rsidRPr="00B66BEE">
        <w:rPr>
          <w:rFonts w:asciiTheme="minorHAnsi" w:hAnsiTheme="minorHAnsi" w:cs="Verdana"/>
          <w:color w:val="000000" w:themeColor="text1"/>
          <w:sz w:val="18"/>
          <w:szCs w:val="18"/>
        </w:rPr>
        <w:t>lub</w:t>
      </w:r>
    </w:p>
    <w:p w14:paraId="2C1395D6" w14:textId="77777777" w:rsidR="002C435C" w:rsidRPr="00B66BEE" w:rsidRDefault="002C435C" w:rsidP="002C435C">
      <w:pPr>
        <w:widowControl w:val="0"/>
        <w:autoSpaceDE w:val="0"/>
        <w:autoSpaceDN w:val="0"/>
        <w:adjustRightInd w:val="0"/>
        <w:ind w:left="284"/>
        <w:jc w:val="both"/>
        <w:rPr>
          <w:rFonts w:asciiTheme="minorHAnsi" w:hAnsiTheme="minorHAnsi" w:cs="Verdana"/>
          <w:color w:val="000000" w:themeColor="text1"/>
          <w:sz w:val="18"/>
          <w:szCs w:val="18"/>
        </w:rPr>
      </w:pPr>
      <w:r w:rsidRPr="00B66BEE">
        <w:rPr>
          <w:rFonts w:asciiTheme="minorHAnsi" w:hAnsiTheme="minorHAnsi" w:cs="Verdana"/>
          <w:color w:val="000000" w:themeColor="text1"/>
          <w:sz w:val="18"/>
          <w:szCs w:val="18"/>
        </w:rPr>
        <w:t>kwoty podane w budżecie zadania są kwotami niezawierającymi podatku od towarów i usług (VAT), ponieważ istnieje możliwość odzyskania podatku VAT na mocy przepisów ustawy z dnia 11 marca 2004 roku o podatku od towarów i usług*</w:t>
      </w:r>
    </w:p>
    <w:p w14:paraId="0668029F" w14:textId="77777777" w:rsidR="002C435C" w:rsidRPr="00B66BEE" w:rsidRDefault="002C435C" w:rsidP="002C435C">
      <w:pPr>
        <w:widowControl w:val="0"/>
        <w:autoSpaceDE w:val="0"/>
        <w:autoSpaceDN w:val="0"/>
        <w:adjustRightInd w:val="0"/>
        <w:ind w:left="284"/>
        <w:jc w:val="both"/>
        <w:rPr>
          <w:rFonts w:asciiTheme="minorHAnsi" w:hAnsiTheme="minorHAnsi" w:cs="Verdana"/>
          <w:color w:val="000000" w:themeColor="text1"/>
          <w:sz w:val="18"/>
          <w:szCs w:val="18"/>
        </w:rPr>
      </w:pPr>
      <w:r w:rsidRPr="00B66BEE">
        <w:rPr>
          <w:rFonts w:asciiTheme="minorHAnsi" w:hAnsiTheme="minorHAnsi" w:cs="Verdana"/>
          <w:color w:val="000000" w:themeColor="text1"/>
          <w:sz w:val="18"/>
          <w:szCs w:val="18"/>
        </w:rPr>
        <w:t>lub</w:t>
      </w:r>
    </w:p>
    <w:p w14:paraId="5F393300" w14:textId="5F0CA522" w:rsidR="002C435C" w:rsidRPr="00B66BEE" w:rsidRDefault="002C435C" w:rsidP="002C435C">
      <w:pPr>
        <w:widowControl w:val="0"/>
        <w:autoSpaceDE w:val="0"/>
        <w:autoSpaceDN w:val="0"/>
        <w:adjustRightInd w:val="0"/>
        <w:ind w:left="284"/>
        <w:jc w:val="both"/>
        <w:rPr>
          <w:rFonts w:asciiTheme="minorHAnsi" w:hAnsiTheme="minorHAnsi" w:cs="Verdana"/>
          <w:color w:val="000000" w:themeColor="text1"/>
          <w:sz w:val="18"/>
          <w:szCs w:val="18"/>
        </w:rPr>
      </w:pPr>
      <w:r w:rsidRPr="00B66BEE">
        <w:rPr>
          <w:rFonts w:asciiTheme="minorHAnsi" w:hAnsiTheme="minorHAnsi" w:cs="Verdana"/>
          <w:color w:val="000000" w:themeColor="text1"/>
          <w:sz w:val="18"/>
          <w:szCs w:val="18"/>
        </w:rPr>
        <w:t>kwoty podane w budżecie zadania są kwotami częściowo zawierającymi podatek od towarów i usług (VAT), ponieważ istnieje możliwość odzyskania podatku VAT na mocy przepisów ustawy z dnia 11 marca 2004 roku o podatku od towarów i usług*;</w:t>
      </w:r>
      <w:bookmarkStart w:id="1" w:name="_GoBack"/>
      <w:bookmarkEnd w:id="1"/>
    </w:p>
    <w:p w14:paraId="30666B68" w14:textId="77777777" w:rsidR="002C435C" w:rsidRPr="00B66BEE" w:rsidRDefault="002C435C" w:rsidP="002C435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000000" w:themeColor="text1"/>
          <w:sz w:val="18"/>
          <w:szCs w:val="18"/>
        </w:rPr>
      </w:pPr>
      <w:r w:rsidRPr="00B66BEE">
        <w:rPr>
          <w:rFonts w:asciiTheme="minorHAnsi" w:hAnsiTheme="minorHAnsi" w:cs="Verdana"/>
          <w:color w:val="000000" w:themeColor="text1"/>
          <w:sz w:val="18"/>
          <w:szCs w:val="18"/>
        </w:rPr>
        <w:t>10)</w:t>
      </w:r>
      <w:r w:rsidRPr="00B66BEE">
        <w:rPr>
          <w:rFonts w:asciiTheme="minorHAnsi" w:hAnsiTheme="minorHAnsi" w:cs="Verdana"/>
          <w:color w:val="000000" w:themeColor="text1"/>
          <w:sz w:val="18"/>
          <w:szCs w:val="18"/>
        </w:rPr>
        <w:tab/>
        <w:t>osoby, które w ramach realizacji zadania będą wykonywać działalność związaną z wychowaniem, edukacją, wypoczynkiem, leczeniem małoletnich lub opieką nad nimi, nie figurują w Rejestrze Sprawców Przestępstw na Tle Seksualnym, prowadzonym przez Ministra Sprawiedliwości.</w:t>
      </w:r>
    </w:p>
    <w:p w14:paraId="3C52F3AC" w14:textId="555AD87D" w:rsidR="002C435C" w:rsidRPr="002C435C" w:rsidRDefault="002C435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FF0000"/>
          <w:sz w:val="18"/>
          <w:szCs w:val="18"/>
        </w:rPr>
      </w:pPr>
    </w:p>
    <w:p w14:paraId="1930066F" w14:textId="62738DB0" w:rsidR="002C435C" w:rsidRDefault="002C435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060F9014" w14:textId="1E16FB67" w:rsidR="002C435C" w:rsidRDefault="002C435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2B7515E" w14:textId="77777777" w:rsidR="002C435C" w:rsidRPr="00D97AAD" w:rsidRDefault="002C435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3D8854" w14:textId="77777777" w:rsidR="00723D39" w:rsidRDefault="00723D39">
      <w:r>
        <w:separator/>
      </w:r>
    </w:p>
  </w:endnote>
  <w:endnote w:type="continuationSeparator" w:id="0">
    <w:p w14:paraId="7E4E5CA2" w14:textId="77777777" w:rsidR="00723D39" w:rsidRDefault="00723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2102D6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6071464"/>
      <w:docPartObj>
        <w:docPartGallery w:val="Page Numbers (Bottom of Page)"/>
        <w:docPartUnique/>
      </w:docPartObj>
    </w:sdtPr>
    <w:sdtEndPr/>
    <w:sdtContent>
      <w:p w14:paraId="47BCC23B" w14:textId="598A54E4" w:rsidR="00B32294" w:rsidRDefault="00B32294">
        <w:pPr>
          <w:pStyle w:val="Stopka"/>
          <w:jc w:val="right"/>
        </w:pPr>
        <w:r w:rsidRPr="00CA7BC2">
          <w:rPr>
            <w:rFonts w:ascii="Calibri" w:hAnsi="Calibri" w:cs="Calibri"/>
            <w:sz w:val="22"/>
            <w:szCs w:val="22"/>
          </w:rPr>
          <w:fldChar w:fldCharType="begin"/>
        </w:r>
        <w:r w:rsidRPr="00CA7BC2">
          <w:rPr>
            <w:rFonts w:ascii="Calibri" w:hAnsi="Calibri" w:cs="Calibri"/>
            <w:sz w:val="22"/>
            <w:szCs w:val="22"/>
          </w:rPr>
          <w:instrText>PAGE   \* MERGEFORMAT</w:instrText>
        </w:r>
        <w:r w:rsidRPr="00CA7BC2">
          <w:rPr>
            <w:rFonts w:ascii="Calibri" w:hAnsi="Calibri" w:cs="Calibri"/>
            <w:sz w:val="22"/>
            <w:szCs w:val="22"/>
          </w:rPr>
          <w:fldChar w:fldCharType="separate"/>
        </w:r>
        <w:r w:rsidR="00087C24" w:rsidRPr="00CA7BC2">
          <w:rPr>
            <w:rFonts w:ascii="Calibri" w:hAnsi="Calibri" w:cs="Calibri"/>
            <w:noProof/>
            <w:sz w:val="22"/>
            <w:szCs w:val="22"/>
          </w:rPr>
          <w:t>1</w:t>
        </w:r>
        <w:r w:rsidRPr="00CA7BC2">
          <w:rPr>
            <w:rFonts w:ascii="Calibri" w:hAnsi="Calibri" w:cs="Calibr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289AB3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E25FA5" w14:textId="77777777" w:rsidR="00723D39" w:rsidRDefault="00723D39">
      <w:r>
        <w:separator/>
      </w:r>
    </w:p>
  </w:footnote>
  <w:footnote w:type="continuationSeparator" w:id="0">
    <w:p w14:paraId="45A7789B" w14:textId="77777777" w:rsidR="00723D39" w:rsidRDefault="00723D39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proofErr w:type="gramStart"/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proofErr w:type="gramEnd"/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proofErr w:type="gramStart"/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</w:t>
      </w:r>
      <w:proofErr w:type="gramEnd"/>
      <w:r w:rsidRPr="00FE7076">
        <w:rPr>
          <w:rFonts w:asciiTheme="minorHAnsi" w:hAnsiTheme="minorHAnsi"/>
          <w:sz w:val="18"/>
          <w:szCs w:val="18"/>
        </w:rPr>
        <w:t xml:space="preserve">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proofErr w:type="gramStart"/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</w:t>
      </w:r>
      <w:proofErr w:type="gramEnd"/>
      <w:r w:rsidR="00DC6B51">
        <w:rPr>
          <w:rFonts w:asciiTheme="minorHAnsi" w:hAnsiTheme="minorHAnsi"/>
          <w:sz w:val="18"/>
          <w:szCs w:val="18"/>
        </w:rPr>
        <w:t xml:space="preserve">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021D0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F9E33C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1F5B42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C435C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41600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4DE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3D39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1731C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6BEE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17E8A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A7BC2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6F8FAB"/>
  <w15:docId w15:val="{6E1F4914-1575-4A2A-99ED-5DEC5046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CCA0E-96CE-4846-8EB8-1A6C6F7B8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1160</Words>
  <Characters>6961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Stawarz Magdalena</dc:creator>
  <cp:lastModifiedBy>Baran Izabela</cp:lastModifiedBy>
  <cp:revision>5</cp:revision>
  <cp:lastPrinted>2020-02-06T13:42:00Z</cp:lastPrinted>
  <dcterms:created xsi:type="dcterms:W3CDTF">2019-12-19T12:04:00Z</dcterms:created>
  <dcterms:modified xsi:type="dcterms:W3CDTF">2020-02-06T13:48:00Z</dcterms:modified>
</cp:coreProperties>
</file>